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26B0D" w14:textId="21B1CD6E" w:rsidR="000D34B4" w:rsidRPr="005B4D9C" w:rsidRDefault="000D34B4" w:rsidP="005B4D9C">
      <w:pPr>
        <w:rPr>
          <w:rFonts w:asciiTheme="majorHAnsi" w:hAnsiTheme="majorHAnsi" w:cstheme="majorHAnsi"/>
          <w:w w:val="100"/>
        </w:rPr>
      </w:pPr>
    </w:p>
    <w:p w14:paraId="3D22CA9B" w14:textId="70B23DF7" w:rsidR="000D34B4" w:rsidRPr="00414E46" w:rsidRDefault="00414E46" w:rsidP="005B4D9C">
      <w:pPr>
        <w:rPr>
          <w:rFonts w:asciiTheme="majorHAnsi" w:hAnsiTheme="majorHAnsi" w:cstheme="majorHAnsi"/>
          <w:b/>
          <w:bCs/>
          <w:w w:val="100"/>
          <w:sz w:val="28"/>
          <w:szCs w:val="28"/>
        </w:rPr>
      </w:pPr>
      <w:r w:rsidRPr="00414E46">
        <w:rPr>
          <w:rFonts w:asciiTheme="majorHAnsi" w:hAnsiTheme="majorHAnsi" w:cstheme="majorHAnsi"/>
          <w:b/>
          <w:bCs/>
          <w:w w:val="100"/>
          <w:sz w:val="28"/>
          <w:szCs w:val="28"/>
        </w:rPr>
        <w:t>Dein LinkedIn-Beitrag</w:t>
      </w:r>
    </w:p>
    <w:p w14:paraId="2CEFFB9E" w14:textId="2A0635DA" w:rsidR="00985B5C" w:rsidRPr="00414E46" w:rsidRDefault="00985B5C" w:rsidP="00414E46">
      <w:pPr>
        <w:rPr>
          <w:rFonts w:asciiTheme="majorHAnsi" w:hAnsiTheme="majorHAnsi" w:cstheme="majorHAnsi"/>
        </w:rPr>
      </w:pPr>
    </w:p>
    <w:p w14:paraId="4F52716D" w14:textId="1239E8CE" w:rsidR="00985B5C" w:rsidRPr="005B4D9C" w:rsidRDefault="00985B5C" w:rsidP="005B4D9C">
      <w:pPr>
        <w:rPr>
          <w:rFonts w:asciiTheme="majorHAnsi" w:hAnsiTheme="majorHAnsi" w:cstheme="majorHAnsi"/>
          <w:w w:val="100"/>
        </w:rPr>
      </w:pPr>
    </w:p>
    <w:p w14:paraId="52A4D5AA" w14:textId="774B2A23" w:rsidR="00985B5C" w:rsidRPr="005B4D9C" w:rsidRDefault="00360DCF" w:rsidP="005B4D9C">
      <w:pPr>
        <w:rPr>
          <w:rFonts w:asciiTheme="majorHAnsi" w:hAnsiTheme="majorHAnsi" w:cstheme="majorHAnsi"/>
          <w:b/>
          <w:bCs/>
          <w:w w:val="100"/>
        </w:rPr>
      </w:pPr>
      <w:r>
        <w:rPr>
          <w:rFonts w:asciiTheme="majorHAnsi" w:hAnsiTheme="majorHAnsi" w:cstheme="majorHAnsi"/>
          <w:b/>
          <w:bCs/>
          <w:w w:val="100"/>
        </w:rPr>
        <w:t xml:space="preserve">Dein </w:t>
      </w:r>
      <w:r w:rsidR="008D5D76">
        <w:rPr>
          <w:rFonts w:asciiTheme="majorHAnsi" w:hAnsiTheme="majorHAnsi" w:cstheme="majorHAnsi"/>
          <w:b/>
          <w:bCs/>
          <w:w w:val="100"/>
        </w:rPr>
        <w:t>Gegenüber</w:t>
      </w:r>
      <w:r w:rsidR="00995E7D">
        <w:rPr>
          <w:rFonts w:asciiTheme="majorHAnsi" w:hAnsiTheme="majorHAnsi" w:cstheme="majorHAnsi"/>
          <w:b/>
          <w:bCs/>
          <w:w w:val="100"/>
        </w:rPr>
        <w:t>:</w:t>
      </w:r>
    </w:p>
    <w:p w14:paraId="352D23F0" w14:textId="1FC88B07" w:rsidR="0081140B" w:rsidRPr="005B4D9C" w:rsidRDefault="0081140B" w:rsidP="005B4D9C">
      <w:pPr>
        <w:rPr>
          <w:rFonts w:asciiTheme="majorHAnsi" w:hAnsiTheme="majorHAnsi" w:cstheme="majorHAnsi"/>
          <w:w w:val="100"/>
        </w:rPr>
      </w:pPr>
    </w:p>
    <w:p w14:paraId="6B8A410A" w14:textId="12F4EAFF" w:rsidR="0081140B" w:rsidRPr="005B4D9C" w:rsidRDefault="008D5D76" w:rsidP="005B4D9C">
      <w:pPr>
        <w:rPr>
          <w:rFonts w:asciiTheme="majorHAnsi" w:hAnsiTheme="majorHAnsi" w:cs="Calibri Light (Überschriften)"/>
          <w:w w:val="100"/>
        </w:rPr>
      </w:pPr>
      <w:r>
        <w:rPr>
          <w:rFonts w:asciiTheme="majorHAnsi" w:hAnsiTheme="majorHAnsi" w:cs="Calibri Light (Überschriften)"/>
          <w:w w:val="100"/>
        </w:rPr>
        <w:t>Wer ist dein Gegenüber? An wen genau richtet sich dein Beitrag? Sind es deine Kund*innen</w:t>
      </w:r>
      <w:r w:rsidR="00A90518">
        <w:rPr>
          <w:rFonts w:asciiTheme="majorHAnsi" w:hAnsiTheme="majorHAnsi" w:cs="Calibri Light (Überschriften)"/>
          <w:w w:val="100"/>
        </w:rPr>
        <w:t>, Kolleg*innen, Bewerber*innen oder auch einfach mal „Menschen da draußen, die etwas von mir erfahren sollen“?</w:t>
      </w:r>
      <w:r w:rsidR="00995E7D">
        <w:rPr>
          <w:rFonts w:asciiTheme="majorHAnsi" w:hAnsiTheme="majorHAnsi" w:cs="Calibri Light (Überschriften)"/>
          <w:w w:val="100"/>
        </w:rPr>
        <w:t xml:space="preserve"> Stelle dir diese Person so konkret wie möglich vor:  </w:t>
      </w:r>
      <w:r w:rsidR="00517F4B">
        <w:rPr>
          <w:rFonts w:asciiTheme="majorHAnsi" w:hAnsiTheme="majorHAnsi" w:cs="Calibri Light (Überschriften)"/>
          <w:w w:val="100"/>
        </w:rPr>
        <w:t xml:space="preserve"> </w:t>
      </w:r>
    </w:p>
    <w:p w14:paraId="333F4924" w14:textId="1DE5BAC7" w:rsidR="001521F8" w:rsidRPr="005B4D9C" w:rsidRDefault="001521F8" w:rsidP="005B4D9C">
      <w:pPr>
        <w:rPr>
          <w:rFonts w:asciiTheme="majorHAnsi" w:hAnsiTheme="majorHAnsi" w:cstheme="majorHAnsi"/>
          <w:w w:val="100"/>
        </w:rPr>
      </w:pPr>
    </w:p>
    <w:tbl>
      <w:tblPr>
        <w:tblStyle w:val="Tabellenraster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517F4B" w:rsidRPr="005B4D9C" w14:paraId="2BA5875A" w14:textId="77777777" w:rsidTr="00517F4B">
        <w:tc>
          <w:tcPr>
            <w:tcW w:w="9351" w:type="dxa"/>
          </w:tcPr>
          <w:p w14:paraId="512BE07A" w14:textId="77777777" w:rsidR="00517F4B" w:rsidRPr="005B4D9C" w:rsidRDefault="00517F4B" w:rsidP="005B4D9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53C59620" w14:textId="19FAD628" w:rsidR="00517F4B" w:rsidRPr="005B4D9C" w:rsidRDefault="00517F4B" w:rsidP="005B4D9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46F67088" w14:textId="7747ED7D" w:rsidR="00517F4B" w:rsidRPr="005B4D9C" w:rsidRDefault="00517F4B" w:rsidP="005B4D9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1D6EDDAE" w14:textId="77777777" w:rsidR="00517F4B" w:rsidRPr="005B4D9C" w:rsidRDefault="00517F4B" w:rsidP="005B4D9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1AF106FB" w14:textId="1B4F7EF1" w:rsidR="00517F4B" w:rsidRPr="005B4D9C" w:rsidRDefault="00517F4B" w:rsidP="005B4D9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</w:tc>
      </w:tr>
    </w:tbl>
    <w:p w14:paraId="0FD3F510" w14:textId="77777777" w:rsidR="000468AA" w:rsidRPr="005B4D9C" w:rsidRDefault="000468AA" w:rsidP="005B4D9C">
      <w:pPr>
        <w:rPr>
          <w:rFonts w:asciiTheme="majorHAnsi" w:hAnsiTheme="majorHAnsi" w:cstheme="majorHAnsi"/>
          <w:w w:val="100"/>
        </w:rPr>
      </w:pPr>
    </w:p>
    <w:p w14:paraId="70031E84" w14:textId="77777777" w:rsidR="00BF1ECF" w:rsidRDefault="00BF1ECF" w:rsidP="005B4D9C">
      <w:pPr>
        <w:rPr>
          <w:rFonts w:asciiTheme="majorHAnsi" w:hAnsiTheme="majorHAnsi" w:cstheme="majorHAnsi"/>
          <w:b/>
          <w:bCs/>
          <w:w w:val="100"/>
        </w:rPr>
      </w:pPr>
    </w:p>
    <w:p w14:paraId="0C1A5FB3" w14:textId="77777777" w:rsidR="00FE1566" w:rsidRDefault="00995E7D" w:rsidP="005B4D9C">
      <w:pPr>
        <w:rPr>
          <w:rFonts w:asciiTheme="majorHAnsi" w:hAnsiTheme="majorHAnsi" w:cstheme="majorHAnsi"/>
          <w:b/>
          <w:bCs/>
          <w:w w:val="100"/>
        </w:rPr>
      </w:pPr>
      <w:r>
        <w:rPr>
          <w:rFonts w:asciiTheme="majorHAnsi" w:hAnsiTheme="majorHAnsi" w:cstheme="majorHAnsi"/>
          <w:b/>
          <w:bCs/>
          <w:w w:val="100"/>
        </w:rPr>
        <w:t>Was möchtest du bei deinem Gegenüber erreichen</w:t>
      </w:r>
      <w:r w:rsidR="008C0D84">
        <w:rPr>
          <w:rFonts w:asciiTheme="majorHAnsi" w:hAnsiTheme="majorHAnsi" w:cstheme="majorHAnsi"/>
          <w:b/>
          <w:bCs/>
          <w:w w:val="100"/>
        </w:rPr>
        <w:t xml:space="preserve">? </w:t>
      </w:r>
    </w:p>
    <w:p w14:paraId="2E2F22F2" w14:textId="77777777" w:rsidR="00FE1566" w:rsidRDefault="00FE1566" w:rsidP="005B4D9C">
      <w:pPr>
        <w:rPr>
          <w:rFonts w:asciiTheme="majorHAnsi" w:hAnsiTheme="majorHAnsi" w:cstheme="majorHAnsi"/>
          <w:b/>
          <w:bCs/>
          <w:w w:val="100"/>
        </w:rPr>
      </w:pPr>
    </w:p>
    <w:p w14:paraId="03ACD20C" w14:textId="3E131C1E" w:rsidR="00BF1ECF" w:rsidRPr="00FE1566" w:rsidRDefault="008C0D84" w:rsidP="005B4D9C">
      <w:pPr>
        <w:rPr>
          <w:rFonts w:asciiTheme="majorHAnsi" w:hAnsiTheme="majorHAnsi" w:cstheme="majorHAnsi"/>
          <w:w w:val="100"/>
        </w:rPr>
      </w:pPr>
      <w:r w:rsidRPr="00FE1566">
        <w:rPr>
          <w:rFonts w:asciiTheme="majorHAnsi" w:hAnsiTheme="majorHAnsi" w:cstheme="majorHAnsi"/>
          <w:w w:val="100"/>
        </w:rPr>
        <w:t xml:space="preserve">Soll die Person etwas über dich erfahren, eine Idee von deiner Kompetenz </w:t>
      </w:r>
      <w:r w:rsidR="00FE1566" w:rsidRPr="00FE1566">
        <w:rPr>
          <w:rFonts w:asciiTheme="majorHAnsi" w:hAnsiTheme="majorHAnsi" w:cstheme="majorHAnsi"/>
          <w:w w:val="100"/>
        </w:rPr>
        <w:t>bekommen, von einem Angebot überzeugt werden?</w:t>
      </w:r>
    </w:p>
    <w:p w14:paraId="11215D74" w14:textId="77777777" w:rsidR="00BF1ECF" w:rsidRPr="005B4D9C" w:rsidRDefault="00BF1ECF" w:rsidP="00BF1ECF">
      <w:pPr>
        <w:rPr>
          <w:rFonts w:asciiTheme="majorHAnsi" w:hAnsiTheme="majorHAnsi" w:cstheme="majorHAnsi"/>
          <w:w w:val="100"/>
        </w:rPr>
      </w:pPr>
    </w:p>
    <w:tbl>
      <w:tblPr>
        <w:tblStyle w:val="Tabellenraster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BF1ECF" w:rsidRPr="005B4D9C" w14:paraId="435A2034" w14:textId="77777777" w:rsidTr="008B20C6">
        <w:tc>
          <w:tcPr>
            <w:tcW w:w="9351" w:type="dxa"/>
          </w:tcPr>
          <w:p w14:paraId="480AF2B2" w14:textId="77777777" w:rsidR="00BF1ECF" w:rsidRPr="005B4D9C" w:rsidRDefault="00BF1ECF" w:rsidP="008B20C6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670D8269" w14:textId="77777777" w:rsidR="00BF1ECF" w:rsidRPr="005B4D9C" w:rsidRDefault="00BF1ECF" w:rsidP="008B20C6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0C50D7A1" w14:textId="77777777" w:rsidR="00BF1ECF" w:rsidRPr="005B4D9C" w:rsidRDefault="00BF1ECF" w:rsidP="008B20C6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146CFB08" w14:textId="77777777" w:rsidR="00BF1ECF" w:rsidRPr="005B4D9C" w:rsidRDefault="00BF1ECF" w:rsidP="008B20C6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33E71695" w14:textId="77777777" w:rsidR="00BF1ECF" w:rsidRPr="005B4D9C" w:rsidRDefault="00BF1ECF" w:rsidP="008B20C6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</w:tc>
      </w:tr>
    </w:tbl>
    <w:p w14:paraId="401F703B" w14:textId="73924F11" w:rsidR="00BF1ECF" w:rsidRDefault="00BF1ECF" w:rsidP="005B4D9C">
      <w:pPr>
        <w:rPr>
          <w:rFonts w:asciiTheme="majorHAnsi" w:hAnsiTheme="majorHAnsi" w:cstheme="majorHAnsi"/>
          <w:b/>
          <w:bCs/>
          <w:w w:val="100"/>
        </w:rPr>
      </w:pPr>
    </w:p>
    <w:p w14:paraId="70E4A79B" w14:textId="77777777" w:rsidR="00BF1ECF" w:rsidRPr="005B4D9C" w:rsidRDefault="00BF1ECF" w:rsidP="00BF1ECF">
      <w:pPr>
        <w:rPr>
          <w:rFonts w:asciiTheme="majorHAnsi" w:hAnsiTheme="majorHAnsi" w:cstheme="majorHAnsi"/>
          <w:w w:val="100"/>
        </w:rPr>
      </w:pPr>
    </w:p>
    <w:tbl>
      <w:tblPr>
        <w:tblStyle w:val="Tabellenraster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BF1ECF" w:rsidRPr="005B4D9C" w14:paraId="406134BD" w14:textId="77777777" w:rsidTr="008B20C6">
        <w:tc>
          <w:tcPr>
            <w:tcW w:w="9351" w:type="dxa"/>
          </w:tcPr>
          <w:p w14:paraId="0EFEE73D" w14:textId="77777777" w:rsidR="00BF1ECF" w:rsidRPr="005B4D9C" w:rsidRDefault="00BF1ECF" w:rsidP="008B20C6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63F9C16F" w14:textId="77777777" w:rsidR="00BF1ECF" w:rsidRPr="005B4D9C" w:rsidRDefault="00BF1ECF" w:rsidP="008B20C6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7F7EBAF4" w14:textId="77777777" w:rsidR="00BF1ECF" w:rsidRPr="005B4D9C" w:rsidRDefault="00BF1ECF" w:rsidP="008B20C6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3BD7179B" w14:textId="77777777" w:rsidR="00BF1ECF" w:rsidRPr="005B4D9C" w:rsidRDefault="00BF1ECF" w:rsidP="008B20C6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45B15D9D" w14:textId="77777777" w:rsidR="00BF1ECF" w:rsidRPr="005B4D9C" w:rsidRDefault="00BF1ECF" w:rsidP="008B20C6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</w:tc>
      </w:tr>
    </w:tbl>
    <w:p w14:paraId="4EF039C2" w14:textId="77777777" w:rsidR="00BF1ECF" w:rsidRDefault="00BF1ECF" w:rsidP="005B4D9C">
      <w:pPr>
        <w:rPr>
          <w:rFonts w:asciiTheme="majorHAnsi" w:hAnsiTheme="majorHAnsi" w:cstheme="majorHAnsi"/>
          <w:b/>
          <w:bCs/>
          <w:w w:val="100"/>
        </w:rPr>
      </w:pPr>
    </w:p>
    <w:p w14:paraId="4A7DE814" w14:textId="77777777" w:rsidR="00E65447" w:rsidRDefault="00E65447" w:rsidP="005B4D9C">
      <w:pPr>
        <w:rPr>
          <w:rFonts w:asciiTheme="majorHAnsi" w:hAnsiTheme="majorHAnsi" w:cstheme="majorHAnsi"/>
          <w:b/>
          <w:bCs/>
          <w:w w:val="100"/>
        </w:rPr>
      </w:pPr>
    </w:p>
    <w:p w14:paraId="526B4325" w14:textId="77777777" w:rsidR="00E65447" w:rsidRDefault="00E65447" w:rsidP="005B4D9C">
      <w:pPr>
        <w:rPr>
          <w:rFonts w:asciiTheme="majorHAnsi" w:hAnsiTheme="majorHAnsi" w:cstheme="majorHAnsi"/>
          <w:b/>
          <w:bCs/>
          <w:w w:val="100"/>
        </w:rPr>
      </w:pPr>
    </w:p>
    <w:p w14:paraId="1083FB8C" w14:textId="77777777" w:rsidR="00E65447" w:rsidRDefault="00E65447" w:rsidP="005B4D9C">
      <w:pPr>
        <w:rPr>
          <w:rFonts w:asciiTheme="majorHAnsi" w:hAnsiTheme="majorHAnsi" w:cstheme="majorHAnsi"/>
          <w:b/>
          <w:bCs/>
          <w:w w:val="100"/>
        </w:rPr>
      </w:pPr>
    </w:p>
    <w:p w14:paraId="21DCCC24" w14:textId="77777777" w:rsidR="00E65447" w:rsidRDefault="00E65447" w:rsidP="005B4D9C">
      <w:pPr>
        <w:rPr>
          <w:rFonts w:asciiTheme="majorHAnsi" w:hAnsiTheme="majorHAnsi" w:cstheme="majorHAnsi"/>
          <w:b/>
          <w:bCs/>
          <w:w w:val="100"/>
        </w:rPr>
      </w:pPr>
    </w:p>
    <w:p w14:paraId="71DD47F9" w14:textId="77777777" w:rsidR="00E65447" w:rsidRDefault="00E65447" w:rsidP="005B4D9C">
      <w:pPr>
        <w:rPr>
          <w:rFonts w:asciiTheme="majorHAnsi" w:hAnsiTheme="majorHAnsi" w:cstheme="majorHAnsi"/>
          <w:b/>
          <w:bCs/>
          <w:w w:val="100"/>
        </w:rPr>
      </w:pPr>
    </w:p>
    <w:p w14:paraId="2FE845FD" w14:textId="77777777" w:rsidR="00E65447" w:rsidRDefault="00E65447" w:rsidP="005B4D9C">
      <w:pPr>
        <w:rPr>
          <w:rFonts w:asciiTheme="majorHAnsi" w:hAnsiTheme="majorHAnsi" w:cstheme="majorHAnsi"/>
          <w:b/>
          <w:bCs/>
          <w:w w:val="100"/>
        </w:rPr>
      </w:pPr>
    </w:p>
    <w:p w14:paraId="61C1789D" w14:textId="511F1152" w:rsidR="000468AA" w:rsidRPr="003D2932" w:rsidRDefault="003D2932" w:rsidP="005B4D9C">
      <w:pPr>
        <w:rPr>
          <w:rFonts w:asciiTheme="majorHAnsi" w:hAnsiTheme="majorHAnsi" w:cstheme="majorHAnsi"/>
          <w:b/>
          <w:bCs/>
          <w:w w:val="100"/>
        </w:rPr>
      </w:pPr>
      <w:r w:rsidRPr="003D2932">
        <w:rPr>
          <w:rFonts w:asciiTheme="majorHAnsi" w:hAnsiTheme="majorHAnsi" w:cstheme="majorHAnsi"/>
          <w:b/>
          <w:bCs/>
          <w:w w:val="100"/>
        </w:rPr>
        <w:lastRenderedPageBreak/>
        <w:t xml:space="preserve">Der nächste Schritt: </w:t>
      </w:r>
      <w:r w:rsidR="00C43C7F">
        <w:rPr>
          <w:rFonts w:asciiTheme="majorHAnsi" w:hAnsiTheme="majorHAnsi" w:cstheme="majorHAnsi"/>
          <w:b/>
          <w:bCs/>
          <w:w w:val="100"/>
        </w:rPr>
        <w:t>Wie könntest du dein Ziel am besten erreichen?</w:t>
      </w:r>
    </w:p>
    <w:p w14:paraId="7C881401" w14:textId="77777777" w:rsidR="003D2932" w:rsidRDefault="003D2932" w:rsidP="005B4D9C">
      <w:pPr>
        <w:rPr>
          <w:rFonts w:asciiTheme="majorHAnsi" w:hAnsiTheme="majorHAnsi" w:cstheme="majorHAnsi"/>
          <w:w w:val="100"/>
        </w:rPr>
      </w:pPr>
    </w:p>
    <w:p w14:paraId="1133DE99" w14:textId="32DB776F" w:rsidR="00995B65" w:rsidRDefault="00371633" w:rsidP="005B4D9C">
      <w:pPr>
        <w:rPr>
          <w:rFonts w:asciiTheme="majorHAnsi" w:hAnsiTheme="majorHAnsi" w:cstheme="majorHAnsi"/>
          <w:w w:val="100"/>
        </w:rPr>
      </w:pPr>
      <w:r>
        <w:rPr>
          <w:rFonts w:asciiTheme="majorHAnsi" w:hAnsiTheme="majorHAnsi" w:cstheme="majorHAnsi"/>
          <w:w w:val="100"/>
        </w:rPr>
        <w:t xml:space="preserve">Wenn dein Gegenüber mehr über deine Kompetenz erfahren soll, sind Tipps aus deiner Arbeit eine gute Idee. </w:t>
      </w:r>
      <w:r w:rsidR="00E54E34">
        <w:rPr>
          <w:rFonts w:asciiTheme="majorHAnsi" w:hAnsiTheme="majorHAnsi" w:cstheme="majorHAnsi"/>
          <w:w w:val="100"/>
        </w:rPr>
        <w:t xml:space="preserve">Wenn du dein Angebot „verkaufen“ willst, kannst du etwas über den Entstehungsprozess erzählen. </w:t>
      </w:r>
      <w:r w:rsidR="003A6F20">
        <w:rPr>
          <w:rFonts w:asciiTheme="majorHAnsi" w:hAnsiTheme="majorHAnsi" w:cstheme="majorHAnsi"/>
          <w:w w:val="100"/>
        </w:rPr>
        <w:t xml:space="preserve">Überlege auch gleich, welche Tipps dir sofort einfallen und schreibe so viele wie möglich auf. </w:t>
      </w:r>
    </w:p>
    <w:p w14:paraId="2881997E" w14:textId="0EEA4B25" w:rsidR="009210A1" w:rsidRDefault="009210A1" w:rsidP="005B4D9C">
      <w:pPr>
        <w:rPr>
          <w:rFonts w:asciiTheme="majorHAnsi" w:hAnsiTheme="majorHAnsi" w:cstheme="majorHAnsi"/>
          <w:w w:val="100"/>
        </w:rPr>
      </w:pPr>
    </w:p>
    <w:p w14:paraId="4D519226" w14:textId="6A26F3D5" w:rsidR="009210A1" w:rsidRPr="005B4D9C" w:rsidRDefault="009210A1" w:rsidP="005B4D9C">
      <w:pPr>
        <w:rPr>
          <w:rFonts w:asciiTheme="majorHAnsi" w:hAnsiTheme="majorHAnsi" w:cstheme="majorHAnsi"/>
          <w:w w:val="100"/>
        </w:rPr>
      </w:pPr>
      <w:r w:rsidRPr="001A1D1A">
        <w:rPr>
          <w:rFonts w:asciiTheme="majorHAnsi" w:hAnsiTheme="majorHAnsi" w:cstheme="majorHAnsi"/>
          <w:b/>
          <w:bCs/>
          <w:w w:val="100"/>
        </w:rPr>
        <w:t>Tipp</w:t>
      </w:r>
      <w:r w:rsidR="007D020F">
        <w:rPr>
          <w:rFonts w:asciiTheme="majorHAnsi" w:hAnsiTheme="majorHAnsi" w:cstheme="majorHAnsi"/>
          <w:b/>
          <w:bCs/>
          <w:w w:val="100"/>
        </w:rPr>
        <w:t>s</w:t>
      </w:r>
      <w:r w:rsidRPr="001A1D1A">
        <w:rPr>
          <w:rFonts w:asciiTheme="majorHAnsi" w:hAnsiTheme="majorHAnsi" w:cstheme="majorHAnsi"/>
          <w:b/>
          <w:bCs/>
          <w:w w:val="100"/>
        </w:rPr>
        <w:t xml:space="preserve"> für deine Beiträge:</w:t>
      </w:r>
      <w:r>
        <w:rPr>
          <w:rFonts w:asciiTheme="majorHAnsi" w:hAnsiTheme="majorHAnsi" w:cstheme="majorHAnsi"/>
          <w:w w:val="100"/>
        </w:rPr>
        <w:t xml:space="preserve"> Überlege </w:t>
      </w:r>
      <w:r w:rsidR="001A1D1A">
        <w:rPr>
          <w:rFonts w:asciiTheme="majorHAnsi" w:hAnsiTheme="majorHAnsi" w:cstheme="majorHAnsi"/>
          <w:w w:val="100"/>
        </w:rPr>
        <w:t>auch gleich</w:t>
      </w:r>
      <w:r>
        <w:rPr>
          <w:rFonts w:asciiTheme="majorHAnsi" w:hAnsiTheme="majorHAnsi" w:cstheme="majorHAnsi"/>
          <w:w w:val="100"/>
        </w:rPr>
        <w:t>, welche Hashtags (Stichwörter) sich anbieten</w:t>
      </w:r>
      <w:r w:rsidR="001A1D1A">
        <w:rPr>
          <w:rFonts w:asciiTheme="majorHAnsi" w:hAnsiTheme="majorHAnsi" w:cstheme="majorHAnsi"/>
          <w:w w:val="100"/>
        </w:rPr>
        <w:t xml:space="preserve"> und wen du via @ mit einbeziehen kannst. </w:t>
      </w:r>
      <w:r w:rsidR="007D020F">
        <w:rPr>
          <w:rFonts w:asciiTheme="majorHAnsi" w:hAnsiTheme="majorHAnsi" w:cstheme="majorHAnsi"/>
          <w:w w:val="100"/>
        </w:rPr>
        <w:t>Frage deine Kontakte, welche Tipps sie noch wichtig fänden.</w:t>
      </w:r>
    </w:p>
    <w:p w14:paraId="0A60F749" w14:textId="77777777" w:rsidR="00E65447" w:rsidRPr="005B4D9C" w:rsidRDefault="00E65447" w:rsidP="00E65447">
      <w:pPr>
        <w:rPr>
          <w:rFonts w:asciiTheme="majorHAnsi" w:hAnsiTheme="majorHAnsi" w:cstheme="majorHAnsi"/>
          <w:w w:val="100"/>
        </w:rPr>
      </w:pPr>
    </w:p>
    <w:tbl>
      <w:tblPr>
        <w:tblStyle w:val="Tabellenraster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E65447" w:rsidRPr="005B4D9C" w14:paraId="55A0AC38" w14:textId="77777777" w:rsidTr="00DA40EC">
        <w:tc>
          <w:tcPr>
            <w:tcW w:w="9351" w:type="dxa"/>
          </w:tcPr>
          <w:p w14:paraId="44FB5F98" w14:textId="77777777" w:rsidR="00E65447" w:rsidRPr="005B4D9C" w:rsidRDefault="00E65447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7A8F2D45" w14:textId="77777777" w:rsidR="00E65447" w:rsidRPr="005B4D9C" w:rsidRDefault="00E65447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61C8B536" w14:textId="77777777" w:rsidR="00E65447" w:rsidRPr="005B4D9C" w:rsidRDefault="00E65447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6BDCD046" w14:textId="77777777" w:rsidR="00E65447" w:rsidRPr="005B4D9C" w:rsidRDefault="00E65447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112F10B5" w14:textId="77777777" w:rsidR="00E65447" w:rsidRPr="005B4D9C" w:rsidRDefault="00E65447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</w:tc>
      </w:tr>
    </w:tbl>
    <w:p w14:paraId="08304F58" w14:textId="40608942" w:rsidR="00CB0D2C" w:rsidRPr="005B4D9C" w:rsidRDefault="00CB0D2C" w:rsidP="005B4D9C">
      <w:pPr>
        <w:rPr>
          <w:rFonts w:asciiTheme="majorHAnsi" w:hAnsiTheme="majorHAnsi" w:cstheme="majorHAnsi"/>
          <w:w w:val="100"/>
        </w:rPr>
      </w:pPr>
    </w:p>
    <w:p w14:paraId="455DBF24" w14:textId="77777777" w:rsidR="000801F8" w:rsidRPr="005B4D9C" w:rsidRDefault="000801F8" w:rsidP="000801F8">
      <w:pPr>
        <w:rPr>
          <w:rFonts w:asciiTheme="majorHAnsi" w:hAnsiTheme="majorHAnsi" w:cstheme="majorHAnsi"/>
          <w:w w:val="100"/>
        </w:rPr>
      </w:pPr>
    </w:p>
    <w:tbl>
      <w:tblPr>
        <w:tblStyle w:val="Tabellenraster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0801F8" w:rsidRPr="005B4D9C" w14:paraId="17D27018" w14:textId="77777777" w:rsidTr="00DA40EC">
        <w:tc>
          <w:tcPr>
            <w:tcW w:w="9351" w:type="dxa"/>
          </w:tcPr>
          <w:p w14:paraId="387AA01F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535DA026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49D5B84E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270C74C2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23E809F3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</w:tc>
      </w:tr>
    </w:tbl>
    <w:p w14:paraId="7F2300C3" w14:textId="40709F11" w:rsidR="000801F8" w:rsidRDefault="000801F8" w:rsidP="000801F8">
      <w:pPr>
        <w:rPr>
          <w:rFonts w:asciiTheme="majorHAnsi" w:hAnsiTheme="majorHAnsi" w:cstheme="majorHAnsi"/>
          <w:w w:val="100"/>
        </w:rPr>
      </w:pPr>
    </w:p>
    <w:p w14:paraId="3B932F62" w14:textId="77777777" w:rsidR="000801F8" w:rsidRPr="005B4D9C" w:rsidRDefault="000801F8" w:rsidP="000801F8">
      <w:pPr>
        <w:rPr>
          <w:rFonts w:asciiTheme="majorHAnsi" w:hAnsiTheme="majorHAnsi" w:cstheme="majorHAnsi"/>
          <w:w w:val="100"/>
        </w:rPr>
      </w:pPr>
    </w:p>
    <w:tbl>
      <w:tblPr>
        <w:tblStyle w:val="Tabellenraster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0801F8" w:rsidRPr="005B4D9C" w14:paraId="3EFF3A1F" w14:textId="77777777" w:rsidTr="00DA40EC">
        <w:tc>
          <w:tcPr>
            <w:tcW w:w="9351" w:type="dxa"/>
          </w:tcPr>
          <w:p w14:paraId="7CE133F2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6692B589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254B34E5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5138ECCA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0FE0D2AF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</w:tc>
      </w:tr>
    </w:tbl>
    <w:p w14:paraId="60659A17" w14:textId="188DA523" w:rsidR="000801F8" w:rsidRDefault="000801F8" w:rsidP="000801F8">
      <w:pPr>
        <w:rPr>
          <w:rFonts w:asciiTheme="majorHAnsi" w:hAnsiTheme="majorHAnsi" w:cstheme="majorHAnsi"/>
          <w:w w:val="100"/>
        </w:rPr>
      </w:pPr>
    </w:p>
    <w:p w14:paraId="0D04DDB9" w14:textId="77777777" w:rsidR="000801F8" w:rsidRPr="005B4D9C" w:rsidRDefault="000801F8" w:rsidP="000801F8">
      <w:pPr>
        <w:rPr>
          <w:rFonts w:asciiTheme="majorHAnsi" w:hAnsiTheme="majorHAnsi" w:cstheme="majorHAnsi"/>
          <w:w w:val="100"/>
        </w:rPr>
      </w:pPr>
    </w:p>
    <w:tbl>
      <w:tblPr>
        <w:tblStyle w:val="Tabellenraster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0801F8" w:rsidRPr="005B4D9C" w14:paraId="67E24643" w14:textId="77777777" w:rsidTr="00DA40EC">
        <w:tc>
          <w:tcPr>
            <w:tcW w:w="9351" w:type="dxa"/>
          </w:tcPr>
          <w:p w14:paraId="34D55499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771B4F2A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6DB8F970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6C462F34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  <w:p w14:paraId="5B8DBEEC" w14:textId="77777777" w:rsidR="000801F8" w:rsidRPr="005B4D9C" w:rsidRDefault="000801F8" w:rsidP="00DA40EC">
            <w:pPr>
              <w:rPr>
                <w:rFonts w:asciiTheme="majorHAnsi" w:hAnsiTheme="majorHAnsi" w:cstheme="majorHAnsi"/>
                <w:w w:val="100"/>
                <w:sz w:val="24"/>
                <w:szCs w:val="24"/>
              </w:rPr>
            </w:pPr>
          </w:p>
        </w:tc>
      </w:tr>
    </w:tbl>
    <w:p w14:paraId="527E7BD9" w14:textId="596209A0" w:rsidR="00CB0D2C" w:rsidRPr="005B4D9C" w:rsidRDefault="00CB0D2C" w:rsidP="005B4D9C">
      <w:pPr>
        <w:rPr>
          <w:rFonts w:asciiTheme="majorHAnsi" w:hAnsiTheme="majorHAnsi" w:cstheme="majorHAnsi"/>
          <w:w w:val="100"/>
        </w:rPr>
      </w:pPr>
    </w:p>
    <w:p w14:paraId="21181824" w14:textId="3462EED3" w:rsidR="00CB0D2C" w:rsidRPr="005B4D9C" w:rsidRDefault="00CB0D2C" w:rsidP="005B4D9C">
      <w:pPr>
        <w:rPr>
          <w:rFonts w:asciiTheme="majorHAnsi" w:hAnsiTheme="majorHAnsi" w:cstheme="majorHAnsi"/>
          <w:w w:val="100"/>
        </w:rPr>
      </w:pPr>
    </w:p>
    <w:p w14:paraId="740AE634" w14:textId="77777777" w:rsidR="00022E5F" w:rsidRPr="005B4D9C" w:rsidRDefault="00022E5F" w:rsidP="005B4D9C">
      <w:pPr>
        <w:rPr>
          <w:rFonts w:asciiTheme="majorHAnsi" w:hAnsiTheme="majorHAnsi" w:cstheme="majorHAnsi"/>
          <w:w w:val="100"/>
        </w:rPr>
      </w:pPr>
    </w:p>
    <w:sectPr w:rsidR="00022E5F" w:rsidRPr="005B4D9C" w:rsidSect="000245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637" w:right="1418" w:bottom="1134" w:left="1134" w:header="737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616EA" w14:textId="77777777" w:rsidR="000E5C9C" w:rsidRDefault="000E5C9C" w:rsidP="00706B2B">
      <w:r>
        <w:separator/>
      </w:r>
    </w:p>
  </w:endnote>
  <w:endnote w:type="continuationSeparator" w:id="0">
    <w:p w14:paraId="192C5819" w14:textId="77777777" w:rsidR="000E5C9C" w:rsidRDefault="000E5C9C" w:rsidP="00706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panose1 w:val="020B0604020202020204"/>
    <w:charset w:val="01"/>
    <w:family w:val="roman"/>
    <w:pitch w:val="variable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 (Überschriften)">
    <w:panose1 w:val="020B0604020202020204"/>
    <w:charset w:val="00"/>
    <w:family w:val="roman"/>
    <w:notTrueType/>
    <w:pitch w:val="default"/>
  </w:font>
  <w:font w:name="SourceSansPro-SemiBold">
    <w:altName w:val="Calibri"/>
    <w:panose1 w:val="020B0604020202020204"/>
    <w:charset w:val="01"/>
    <w:family w:val="roman"/>
    <w:pitch w:val="variable"/>
  </w:font>
  <w:font w:name="SourceSansPro-Regular">
    <w:altName w:val="Calibri"/>
    <w:panose1 w:val="020B0604020202020204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9C23E" w14:textId="77777777" w:rsidR="005B4D9C" w:rsidRDefault="005B4D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085B8" w14:textId="77777777" w:rsidR="005B4D9C" w:rsidRDefault="005B4D9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36185" w14:textId="195AAA5B" w:rsidR="00400FD5" w:rsidRDefault="00400FD5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46257F" wp14:editId="77DEAFE3">
              <wp:simplePos x="0" y="0"/>
              <wp:positionH relativeFrom="column">
                <wp:posOffset>-33655</wp:posOffset>
              </wp:positionH>
              <wp:positionV relativeFrom="paragraph">
                <wp:posOffset>34925</wp:posOffset>
              </wp:positionV>
              <wp:extent cx="6629765" cy="6858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76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CD9859" w14:textId="67620969" w:rsidR="00400FD5" w:rsidRDefault="00400FD5" w:rsidP="00400FD5">
                          <w:pPr>
                            <w:pStyle w:val="EinfAbs"/>
                            <w:rPr>
                              <w:rFonts w:ascii="SourceSansPro-Regular" w:hAnsi="SourceSansPro-Regular" w:cs="SourceSansPro-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SansPro-SemiBold" w:hAnsi="SourceSansPro-SemiBold" w:cs="SourceSansPro-SemiBold"/>
                              <w:b/>
                              <w:bCs/>
                              <w:sz w:val="18"/>
                              <w:szCs w:val="18"/>
                            </w:rPr>
                            <w:t xml:space="preserve">Netzwerken in digitalen Zeiten für </w:t>
                          </w:r>
                          <w:r w:rsidR="006B4808">
                            <w:rPr>
                              <w:rFonts w:ascii="SourceSansPro-SemiBold" w:hAnsi="SourceSansPro-SemiBold" w:cs="SourceSansPro-SemiBold"/>
                              <w:b/>
                              <w:bCs/>
                              <w:sz w:val="18"/>
                              <w:szCs w:val="18"/>
                            </w:rPr>
                            <w:t>Unternehmen &amp; Organisationen</w:t>
                          </w:r>
                          <w:r>
                            <w:rPr>
                              <w:rFonts w:ascii="SourceSansPro-SemiBold" w:hAnsi="SourceSansPro-SemiBold" w:cs="SourceSansPro-SemiBold"/>
                              <w:b/>
                              <w:bCs/>
                              <w:sz w:val="18"/>
                              <w:szCs w:val="18"/>
                            </w:rPr>
                            <w:br/>
                            <w:t xml:space="preserve">Blindert Beratung </w:t>
                          </w:r>
                          <w:r>
                            <w:rPr>
                              <w:rFonts w:ascii="SourceSansPro-Regular" w:hAnsi="SourceSansPro-Regular" w:cs="SourceSansPro-Regular"/>
                              <w:sz w:val="18"/>
                              <w:szCs w:val="18"/>
                            </w:rPr>
                            <w:t xml:space="preserve">· Ute Blindert · Nohlstraße 24 – 26 · 50733 Köln · Fon: 0221 7329189 ·  u.blindert@uteblindert.de · www.uteblindert.de </w:t>
                          </w:r>
                        </w:p>
                        <w:p w14:paraId="2E5A5358" w14:textId="77777777" w:rsidR="00400FD5" w:rsidRDefault="00400FD5" w:rsidP="00400FD5">
                          <w:r>
                            <w:rPr>
                              <w:rFonts w:ascii="SourceSansPro-Regular" w:hAnsi="SourceSansPro-Regular" w:cs="SourceSansPro-Regular"/>
                              <w:sz w:val="18"/>
                              <w:szCs w:val="18"/>
                            </w:rPr>
                            <w:t>Kreissparkasse Köln · IBAN DE51370502990000304560 · BIC COKS DE 33 · Steuer-ID: DE292041193</w:t>
                          </w:r>
                        </w:p>
                        <w:p w14:paraId="5833F15A" w14:textId="77777777" w:rsidR="00400FD5" w:rsidRDefault="00400FD5"/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646257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-2.65pt;margin-top:2.75pt;width:522.05pt;height:5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" filled="f" stroked="f">
              <v:textbox inset="0">
                <w:txbxContent>
                  <w:p w14:paraId="14CD9859" w14:textId="67620969" w:rsidR="00400FD5" w:rsidRDefault="00400FD5" w:rsidP="00400FD5">
                    <w:pPr>
                      <w:pStyle w:val="EinfAbs"/>
                      <w:rPr>
                        <w:rFonts w:ascii="SourceSansPro-Regular" w:hAnsi="SourceSansPro-Regular" w:cs="SourceSansPro-Regular"/>
                        <w:sz w:val="18"/>
                        <w:szCs w:val="18"/>
                      </w:rPr>
                    </w:pPr>
                    <w:r>
                      <w:rPr>
                        <w:rFonts w:ascii="SourceSansPro-SemiBold" w:hAnsi="SourceSansPro-SemiBold" w:cs="SourceSansPro-SemiBold"/>
                        <w:b/>
                        <w:bCs/>
                        <w:sz w:val="18"/>
                        <w:szCs w:val="18"/>
                      </w:rPr>
                      <w:t xml:space="preserve">Netzwerken in digitalen Zeiten für </w:t>
                    </w:r>
                    <w:r w:rsidR="006B4808">
                      <w:rPr>
                        <w:rFonts w:ascii="SourceSansPro-SemiBold" w:hAnsi="SourceSansPro-SemiBold" w:cs="SourceSansPro-SemiBold"/>
                        <w:b/>
                        <w:bCs/>
                        <w:sz w:val="18"/>
                        <w:szCs w:val="18"/>
                      </w:rPr>
                      <w:t>Unternehmen &amp; Organisationen</w:t>
                    </w:r>
                    <w:r>
                      <w:rPr>
                        <w:rFonts w:ascii="SourceSansPro-SemiBold" w:hAnsi="SourceSansPro-SemiBold" w:cs="SourceSansPro-SemiBold"/>
                        <w:b/>
                        <w:bCs/>
                        <w:sz w:val="18"/>
                        <w:szCs w:val="18"/>
                      </w:rPr>
                      <w:br/>
                      <w:t xml:space="preserve">Blindert Beratung </w:t>
                    </w:r>
                    <w:r>
                      <w:rPr>
                        <w:rFonts w:ascii="SourceSansPro-Regular" w:hAnsi="SourceSansPro-Regular" w:cs="SourceSansPro-Regular"/>
                        <w:sz w:val="18"/>
                        <w:szCs w:val="18"/>
                      </w:rPr>
                      <w:t xml:space="preserve">· Ute Blindert · </w:t>
                    </w:r>
                    <w:proofErr w:type="spellStart"/>
                    <w:r>
                      <w:rPr>
                        <w:rFonts w:ascii="SourceSansPro-Regular" w:hAnsi="SourceSansPro-Regular" w:cs="SourceSansPro-Regular"/>
                        <w:sz w:val="18"/>
                        <w:szCs w:val="18"/>
                      </w:rPr>
                      <w:t>Nohlstraße</w:t>
                    </w:r>
                    <w:proofErr w:type="spellEnd"/>
                    <w:r>
                      <w:rPr>
                        <w:rFonts w:ascii="SourceSansPro-Regular" w:hAnsi="SourceSansPro-Regular" w:cs="SourceSansPro-Regular"/>
                        <w:sz w:val="18"/>
                        <w:szCs w:val="18"/>
                      </w:rPr>
                      <w:t xml:space="preserve"> 24 – 26 · 50733 Köln · Fon: 0221 7329189 </w:t>
                    </w:r>
                    <w:proofErr w:type="gramStart"/>
                    <w:r>
                      <w:rPr>
                        <w:rFonts w:ascii="SourceSansPro-Regular" w:hAnsi="SourceSansPro-Regular" w:cs="SourceSansPro-Regular"/>
                        <w:sz w:val="18"/>
                        <w:szCs w:val="18"/>
                      </w:rPr>
                      <w:t>·  u.blindert@uteblindert.de</w:t>
                    </w:r>
                    <w:proofErr w:type="gramEnd"/>
                    <w:r>
                      <w:rPr>
                        <w:rFonts w:ascii="SourceSansPro-Regular" w:hAnsi="SourceSansPro-Regular" w:cs="SourceSansPro-Regular"/>
                        <w:sz w:val="18"/>
                        <w:szCs w:val="18"/>
                      </w:rPr>
                      <w:t xml:space="preserve"> · www.uteblindert.de </w:t>
                    </w:r>
                  </w:p>
                  <w:p w14:paraId="2E5A5358" w14:textId="77777777" w:rsidR="00400FD5" w:rsidRDefault="00400FD5" w:rsidP="00400FD5">
                    <w:r>
                      <w:rPr>
                        <w:rFonts w:ascii="SourceSansPro-Regular" w:hAnsi="SourceSansPro-Regular" w:cs="SourceSansPro-Regular"/>
                        <w:sz w:val="18"/>
                        <w:szCs w:val="18"/>
                      </w:rPr>
                      <w:t>Kreissparkasse Köln · IBAN DE51370502990000304560 · BIC COKS DE 33 · Steuer-ID: DE292041193</w:t>
                    </w:r>
                  </w:p>
                  <w:p w14:paraId="5833F15A" w14:textId="77777777" w:rsidR="00400FD5" w:rsidRDefault="00400FD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9D8F7" w14:textId="77777777" w:rsidR="000E5C9C" w:rsidRDefault="000E5C9C" w:rsidP="00706B2B">
      <w:r>
        <w:separator/>
      </w:r>
    </w:p>
  </w:footnote>
  <w:footnote w:type="continuationSeparator" w:id="0">
    <w:p w14:paraId="1FF53B7D" w14:textId="77777777" w:rsidR="000E5C9C" w:rsidRDefault="000E5C9C" w:rsidP="00706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C39F2" w14:textId="77777777" w:rsidR="005B4D9C" w:rsidRDefault="005B4D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00357" w14:textId="46BF9F33" w:rsidR="00706B2B" w:rsidRDefault="00775135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B4FDA1" wp14:editId="67826979">
              <wp:simplePos x="0" y="0"/>
              <wp:positionH relativeFrom="column">
                <wp:posOffset>-934085</wp:posOffset>
              </wp:positionH>
              <wp:positionV relativeFrom="paragraph">
                <wp:posOffset>-574675</wp:posOffset>
              </wp:positionV>
              <wp:extent cx="7997825" cy="1595120"/>
              <wp:effectExtent l="0" t="0" r="0" b="5080"/>
              <wp:wrapSquare wrapText="bothSides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7825" cy="159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71BA6C7" w14:textId="49D69C36" w:rsidR="00924E73" w:rsidRPr="00EB5D18" w:rsidRDefault="00924E73" w:rsidP="00EB5D18">
                          <w:pPr>
                            <w:pStyle w:val="Kopfzeile"/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933B2E3" wp14:editId="685719A1">
                                <wp:extent cx="7826230" cy="1546806"/>
                                <wp:effectExtent l="0" t="0" r="0" b="3175"/>
                                <wp:docPr id="5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alke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25289" cy="160591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4FDA1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73.55pt;margin-top:-45.25pt;width:629.75pt;height:1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" filled="f" stroked="f">
              <v:textbox>
                <w:txbxContent>
                  <w:p w14:paraId="571BA6C7" w14:textId="49D69C36" w:rsidR="00924E73" w:rsidRPr="00EB5D18" w:rsidRDefault="00924E73" w:rsidP="00EB5D18">
                    <w:pPr>
                      <w:pStyle w:val="Kopfzeile"/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933B2E3" wp14:editId="685719A1">
                          <wp:extent cx="7826230" cy="1546806"/>
                          <wp:effectExtent l="0" t="0" r="0" b="3175"/>
                          <wp:docPr id="5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alken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25289" cy="16059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54D4CE" wp14:editId="404B39CD">
              <wp:simplePos x="0" y="0"/>
              <wp:positionH relativeFrom="column">
                <wp:posOffset>4702175</wp:posOffset>
              </wp:positionH>
              <wp:positionV relativeFrom="paragraph">
                <wp:posOffset>331686</wp:posOffset>
              </wp:positionV>
              <wp:extent cx="1981200" cy="571500"/>
              <wp:effectExtent l="0" t="0" r="0" b="1270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40F0B4" w14:textId="7151CF84" w:rsidR="0095678C" w:rsidRDefault="0095678C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A92F229" wp14:editId="025A426D">
                                <wp:extent cx="1074460" cy="465666"/>
                                <wp:effectExtent l="0" t="0" r="5080" b="4445"/>
                                <wp:docPr id="7" name="Bild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Bild 7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3433" cy="4868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54D4CE" id="Textfeld 6" o:spid="_x0000_s1027" type="#_x0000_t202" style="position:absolute;margin-left:370.25pt;margin-top:26.1pt;width:156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" filled="f" stroked="f">
              <v:textbox>
                <w:txbxContent>
                  <w:p w14:paraId="3540F0B4" w14:textId="7151CF84" w:rsidR="0095678C" w:rsidRDefault="0095678C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A92F229" wp14:editId="025A426D">
                          <wp:extent cx="1074460" cy="465666"/>
                          <wp:effectExtent l="0" t="0" r="5080" b="4445"/>
                          <wp:docPr id="7" name="Bild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Bild 7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3433" cy="4868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CA1B8" w14:textId="20EFAF1E" w:rsidR="000245D5" w:rsidRDefault="00300344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1DE6F2" wp14:editId="1852B0A5">
              <wp:simplePos x="0" y="0"/>
              <wp:positionH relativeFrom="column">
                <wp:posOffset>4855575</wp:posOffset>
              </wp:positionH>
              <wp:positionV relativeFrom="paragraph">
                <wp:posOffset>335915</wp:posOffset>
              </wp:positionV>
              <wp:extent cx="1676400" cy="566744"/>
              <wp:effectExtent l="0" t="0" r="0" b="1778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0" cy="5667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A17150" w14:textId="404C9AF8" w:rsidR="00300344" w:rsidRDefault="00300344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5E20511" wp14:editId="211ACC1E">
                                <wp:extent cx="1404736" cy="605790"/>
                                <wp:effectExtent l="0" t="0" r="5080" b="3810"/>
                                <wp:docPr id="12" name="Bild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Bild 1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52734" cy="6264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1DE6F2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8" type="#_x0000_t202" style="position:absolute;margin-left:382.35pt;margin-top:26.45pt;width:132pt;height:44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" filled="f" stroked="f">
              <v:textbox inset="0,0,0,0">
                <w:txbxContent>
                  <w:p w14:paraId="4AA17150" w14:textId="404C9AF8" w:rsidR="00300344" w:rsidRDefault="00300344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5E20511" wp14:editId="211ACC1E">
                          <wp:extent cx="1404736" cy="605790"/>
                          <wp:effectExtent l="0" t="0" r="5080" b="3810"/>
                          <wp:docPr id="12" name="Bild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Bild 1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2734" cy="6264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1F18D3" wp14:editId="42B012DF">
              <wp:simplePos x="0" y="0"/>
              <wp:positionH relativeFrom="column">
                <wp:posOffset>-778457</wp:posOffset>
              </wp:positionH>
              <wp:positionV relativeFrom="paragraph">
                <wp:posOffset>-467995</wp:posOffset>
              </wp:positionV>
              <wp:extent cx="7767901" cy="1488440"/>
              <wp:effectExtent l="0" t="0" r="5080" b="1016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7901" cy="148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8EA602" w14:textId="29E52C58" w:rsidR="00300344" w:rsidRDefault="00300344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7E2F998" wp14:editId="5A5A0EA8">
                                <wp:extent cx="7615501" cy="1410335"/>
                                <wp:effectExtent l="0" t="0" r="5080" b="12065"/>
                                <wp:docPr id="4" name="Bild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alken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31286" cy="14132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1F18D3" id="Textfeld 3" o:spid="_x0000_s1029" type="#_x0000_t202" style="position:absolute;margin-left:-61.3pt;margin-top:-36.85pt;width:611.65pt;height:11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" filled="f" stroked="f">
              <v:textbox inset="0,0,0,0">
                <w:txbxContent>
                  <w:p w14:paraId="258EA602" w14:textId="29E52C58" w:rsidR="00300344" w:rsidRDefault="00300344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7E2F998" wp14:editId="5A5A0EA8">
                          <wp:extent cx="7615501" cy="1410335"/>
                          <wp:effectExtent l="0" t="0" r="5080" b="12065"/>
                          <wp:docPr id="4" name="Bild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alken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31286" cy="14132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  <w:sz w:val="20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lang w:val="de-D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lang w:val="de-DE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lang w:val="de-DE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8BC3CEB"/>
    <w:multiLevelType w:val="hybridMultilevel"/>
    <w:tmpl w:val="3A9E3838"/>
    <w:lvl w:ilvl="0" w:tplc="AD12FC4A">
      <w:numFmt w:val="bullet"/>
      <w:lvlText w:val=""/>
      <w:lvlJc w:val="left"/>
      <w:pPr>
        <w:ind w:left="1074" w:hanging="360"/>
      </w:pPr>
      <w:rPr>
        <w:rFonts w:ascii="Wingdings" w:eastAsia="Cambria" w:hAnsi="Wingdings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" w15:restartNumberingAfterBreak="0">
    <w:nsid w:val="11EE0023"/>
    <w:multiLevelType w:val="hybridMultilevel"/>
    <w:tmpl w:val="DD324C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12445"/>
    <w:multiLevelType w:val="hybridMultilevel"/>
    <w:tmpl w:val="1E448198"/>
    <w:lvl w:ilvl="0" w:tplc="0407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1D7B36A4"/>
    <w:multiLevelType w:val="hybridMultilevel"/>
    <w:tmpl w:val="D30A9D1A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1C4186A"/>
    <w:multiLevelType w:val="hybridMultilevel"/>
    <w:tmpl w:val="A9EE8B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85E7C"/>
    <w:multiLevelType w:val="hybridMultilevel"/>
    <w:tmpl w:val="085C2B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F10F6"/>
    <w:multiLevelType w:val="multilevel"/>
    <w:tmpl w:val="CEC4F1BC"/>
    <w:lvl w:ilvl="0">
      <w:numFmt w:val="bullet"/>
      <w:lvlText w:val="-"/>
      <w:lvlJc w:val="left"/>
      <w:pPr>
        <w:ind w:left="720" w:hanging="360"/>
      </w:pPr>
      <w:rPr>
        <w:rFonts w:ascii="Calibri Light" w:eastAsia="Cambria" w:hAnsi="Calibri Light" w:cs="Calibri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291259FC"/>
    <w:multiLevelType w:val="hybridMultilevel"/>
    <w:tmpl w:val="4CE67E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343B2"/>
    <w:multiLevelType w:val="multilevel"/>
    <w:tmpl w:val="B21A40B8"/>
    <w:lvl w:ilvl="0">
      <w:numFmt w:val="bullet"/>
      <w:lvlText w:val="-"/>
      <w:lvlJc w:val="left"/>
      <w:pPr>
        <w:ind w:left="720" w:hanging="360"/>
      </w:pPr>
      <w:rPr>
        <w:rFonts w:ascii="Calibri Light" w:eastAsia="Cambria" w:hAnsi="Calibri Light" w:cs="Calibri Light"/>
        <w:b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6C863F8"/>
    <w:multiLevelType w:val="multilevel"/>
    <w:tmpl w:val="F4BA05F6"/>
    <w:lvl w:ilvl="0">
      <w:numFmt w:val="bullet"/>
      <w:lvlText w:val="-"/>
      <w:lvlJc w:val="left"/>
      <w:pPr>
        <w:ind w:left="720" w:hanging="360"/>
      </w:pPr>
      <w:rPr>
        <w:rFonts w:ascii="Calibri Light" w:eastAsia="Cambria" w:hAnsi="Calibri Light" w:cs="Calibri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ACA0743"/>
    <w:multiLevelType w:val="hybridMultilevel"/>
    <w:tmpl w:val="DD103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B3EF4"/>
    <w:multiLevelType w:val="multilevel"/>
    <w:tmpl w:val="9D7E749E"/>
    <w:lvl w:ilvl="0">
      <w:numFmt w:val="bullet"/>
      <w:lvlText w:val="-"/>
      <w:lvlJc w:val="left"/>
      <w:pPr>
        <w:ind w:left="720" w:hanging="360"/>
      </w:pPr>
      <w:rPr>
        <w:rFonts w:ascii="Calibri Light" w:eastAsia="Cambria" w:hAnsi="Calibri Light" w:cs="Calibri Light"/>
        <w:b/>
        <w:w w:val="100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3EB0349E"/>
    <w:multiLevelType w:val="hybridMultilevel"/>
    <w:tmpl w:val="BB8459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95014"/>
    <w:multiLevelType w:val="multilevel"/>
    <w:tmpl w:val="B4BE5868"/>
    <w:lvl w:ilvl="0">
      <w:numFmt w:val="bullet"/>
      <w:lvlText w:val="-"/>
      <w:lvlJc w:val="left"/>
      <w:pPr>
        <w:ind w:left="720" w:hanging="360"/>
      </w:pPr>
      <w:rPr>
        <w:rFonts w:ascii="Calibri Light" w:eastAsia="Cambria" w:hAnsi="Calibri Light" w:cs="Calibri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8595333"/>
    <w:multiLevelType w:val="multilevel"/>
    <w:tmpl w:val="24D200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F74BA"/>
    <w:multiLevelType w:val="multilevel"/>
    <w:tmpl w:val="8FB0F0FC"/>
    <w:lvl w:ilvl="0">
      <w:numFmt w:val="bullet"/>
      <w:lvlText w:val="-"/>
      <w:lvlJc w:val="left"/>
      <w:pPr>
        <w:ind w:left="720" w:hanging="360"/>
      </w:pPr>
      <w:rPr>
        <w:rFonts w:ascii="Calibri Light" w:eastAsia="Cambria" w:hAnsi="Calibri Light" w:cs="Calibri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3313E11"/>
    <w:multiLevelType w:val="multilevel"/>
    <w:tmpl w:val="82CC4F22"/>
    <w:lvl w:ilvl="0">
      <w:numFmt w:val="bullet"/>
      <w:lvlText w:val="-"/>
      <w:lvlJc w:val="left"/>
      <w:pPr>
        <w:ind w:left="720" w:hanging="360"/>
      </w:pPr>
      <w:rPr>
        <w:rFonts w:ascii="Calibri Light" w:eastAsia="Cambria" w:hAnsi="Calibri Light" w:cs="Calibri Light"/>
        <w:b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E54076C"/>
    <w:multiLevelType w:val="multilevel"/>
    <w:tmpl w:val="ED86BEEA"/>
    <w:lvl w:ilvl="0">
      <w:numFmt w:val="bullet"/>
      <w:lvlText w:val="-"/>
      <w:lvlJc w:val="left"/>
      <w:pPr>
        <w:ind w:left="720" w:hanging="360"/>
      </w:pPr>
      <w:rPr>
        <w:rFonts w:ascii="Calibri Light" w:eastAsia="Cambria" w:hAnsi="Calibri Light" w:cs="Calibri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6063743A"/>
    <w:multiLevelType w:val="multilevel"/>
    <w:tmpl w:val="4308D4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6D6730"/>
    <w:multiLevelType w:val="hybridMultilevel"/>
    <w:tmpl w:val="D8BAE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A96C66"/>
    <w:multiLevelType w:val="hybridMultilevel"/>
    <w:tmpl w:val="93BC2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478E8"/>
    <w:multiLevelType w:val="multilevel"/>
    <w:tmpl w:val="38A47450"/>
    <w:lvl w:ilvl="0">
      <w:numFmt w:val="bullet"/>
      <w:lvlText w:val="-"/>
      <w:lvlJc w:val="left"/>
      <w:pPr>
        <w:ind w:left="720" w:hanging="360"/>
      </w:pPr>
      <w:rPr>
        <w:rFonts w:ascii="Calibri Light" w:eastAsia="Cambria" w:hAnsi="Calibri Light" w:cs="Calibri Light"/>
        <w:b/>
        <w:w w:val="100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7F7D3118"/>
    <w:multiLevelType w:val="hybridMultilevel"/>
    <w:tmpl w:val="E99CC892"/>
    <w:lvl w:ilvl="0" w:tplc="47AE3F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0"/>
  </w:num>
  <w:num w:numId="4">
    <w:abstractNumId w:val="6"/>
  </w:num>
  <w:num w:numId="5">
    <w:abstractNumId w:val="27"/>
  </w:num>
  <w:num w:numId="6">
    <w:abstractNumId w:val="26"/>
  </w:num>
  <w:num w:numId="7">
    <w:abstractNumId w:val="23"/>
  </w:num>
  <w:num w:numId="8">
    <w:abstractNumId w:val="14"/>
  </w:num>
  <w:num w:numId="9">
    <w:abstractNumId w:val="11"/>
  </w:num>
  <w:num w:numId="10">
    <w:abstractNumId w:val="18"/>
  </w:num>
  <w:num w:numId="11">
    <w:abstractNumId w:val="13"/>
  </w:num>
  <w:num w:numId="12">
    <w:abstractNumId w:val="21"/>
  </w:num>
  <w:num w:numId="13">
    <w:abstractNumId w:val="5"/>
  </w:num>
  <w:num w:numId="14">
    <w:abstractNumId w:val="25"/>
  </w:num>
  <w:num w:numId="15">
    <w:abstractNumId w:val="12"/>
  </w:num>
  <w:num w:numId="16">
    <w:abstractNumId w:val="8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0"/>
  </w:num>
  <w:num w:numId="22">
    <w:abstractNumId w:val="16"/>
  </w:num>
  <w:num w:numId="23">
    <w:abstractNumId w:val="19"/>
  </w:num>
  <w:num w:numId="24">
    <w:abstractNumId w:val="22"/>
  </w:num>
  <w:num w:numId="25">
    <w:abstractNumId w:val="20"/>
  </w:num>
  <w:num w:numId="26">
    <w:abstractNumId w:val="15"/>
  </w:num>
  <w:num w:numId="27">
    <w:abstractNumId w:val="24"/>
  </w:num>
  <w:num w:numId="28">
    <w:abstractNumId w:val="9"/>
  </w:num>
  <w:num w:numId="29">
    <w:abstractNumId w:val="17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4FD"/>
    <w:rsid w:val="00002E6C"/>
    <w:rsid w:val="00012C7C"/>
    <w:rsid w:val="00022E5F"/>
    <w:rsid w:val="000245D5"/>
    <w:rsid w:val="00032DBD"/>
    <w:rsid w:val="000444DE"/>
    <w:rsid w:val="000461C1"/>
    <w:rsid w:val="000468AA"/>
    <w:rsid w:val="000531EE"/>
    <w:rsid w:val="00053FE1"/>
    <w:rsid w:val="000726F8"/>
    <w:rsid w:val="00074235"/>
    <w:rsid w:val="00075066"/>
    <w:rsid w:val="000801F8"/>
    <w:rsid w:val="000874C4"/>
    <w:rsid w:val="000968E0"/>
    <w:rsid w:val="000A29C8"/>
    <w:rsid w:val="000A5DAD"/>
    <w:rsid w:val="000B127E"/>
    <w:rsid w:val="000C33A3"/>
    <w:rsid w:val="000D34B4"/>
    <w:rsid w:val="000E3C07"/>
    <w:rsid w:val="000E5C9C"/>
    <w:rsid w:val="000E72B3"/>
    <w:rsid w:val="00101118"/>
    <w:rsid w:val="0010256D"/>
    <w:rsid w:val="00111C68"/>
    <w:rsid w:val="001143FD"/>
    <w:rsid w:val="00134685"/>
    <w:rsid w:val="001521F8"/>
    <w:rsid w:val="001773BC"/>
    <w:rsid w:val="0019385B"/>
    <w:rsid w:val="001A1D1A"/>
    <w:rsid w:val="001B3A48"/>
    <w:rsid w:val="001C2B3D"/>
    <w:rsid w:val="001E1B36"/>
    <w:rsid w:val="001F1DBF"/>
    <w:rsid w:val="00235F2C"/>
    <w:rsid w:val="002414BB"/>
    <w:rsid w:val="0024391E"/>
    <w:rsid w:val="0024646C"/>
    <w:rsid w:val="002500A8"/>
    <w:rsid w:val="00284AA6"/>
    <w:rsid w:val="0029651D"/>
    <w:rsid w:val="002A4388"/>
    <w:rsid w:val="002D14B3"/>
    <w:rsid w:val="00300344"/>
    <w:rsid w:val="003202AB"/>
    <w:rsid w:val="003469C3"/>
    <w:rsid w:val="00354CB4"/>
    <w:rsid w:val="00360DCF"/>
    <w:rsid w:val="00371633"/>
    <w:rsid w:val="0037394B"/>
    <w:rsid w:val="00373F96"/>
    <w:rsid w:val="003841F4"/>
    <w:rsid w:val="003A0DF5"/>
    <w:rsid w:val="003A1988"/>
    <w:rsid w:val="003A6F20"/>
    <w:rsid w:val="003B15DE"/>
    <w:rsid w:val="003C5C92"/>
    <w:rsid w:val="003D2603"/>
    <w:rsid w:val="003D2932"/>
    <w:rsid w:val="003E5ED6"/>
    <w:rsid w:val="003F2E1E"/>
    <w:rsid w:val="003F7033"/>
    <w:rsid w:val="00400FD5"/>
    <w:rsid w:val="0040483F"/>
    <w:rsid w:val="00411141"/>
    <w:rsid w:val="00414E46"/>
    <w:rsid w:val="004275DB"/>
    <w:rsid w:val="0045431D"/>
    <w:rsid w:val="00456D6D"/>
    <w:rsid w:val="00487A85"/>
    <w:rsid w:val="00491DCA"/>
    <w:rsid w:val="00495D90"/>
    <w:rsid w:val="004C5B0D"/>
    <w:rsid w:val="004C6D20"/>
    <w:rsid w:val="004F1006"/>
    <w:rsid w:val="00513802"/>
    <w:rsid w:val="00515BDF"/>
    <w:rsid w:val="00517F4B"/>
    <w:rsid w:val="00531143"/>
    <w:rsid w:val="00531690"/>
    <w:rsid w:val="00533C6E"/>
    <w:rsid w:val="00536FFF"/>
    <w:rsid w:val="00541852"/>
    <w:rsid w:val="0056077E"/>
    <w:rsid w:val="00575291"/>
    <w:rsid w:val="00580023"/>
    <w:rsid w:val="00580598"/>
    <w:rsid w:val="00587B4C"/>
    <w:rsid w:val="00592004"/>
    <w:rsid w:val="005A29B9"/>
    <w:rsid w:val="005B2333"/>
    <w:rsid w:val="005B4D9C"/>
    <w:rsid w:val="005B76A6"/>
    <w:rsid w:val="005C6FCF"/>
    <w:rsid w:val="005F0426"/>
    <w:rsid w:val="006103F6"/>
    <w:rsid w:val="006522A5"/>
    <w:rsid w:val="00652BDB"/>
    <w:rsid w:val="006579B6"/>
    <w:rsid w:val="00670141"/>
    <w:rsid w:val="006730A7"/>
    <w:rsid w:val="00675FB1"/>
    <w:rsid w:val="00690D49"/>
    <w:rsid w:val="006934FD"/>
    <w:rsid w:val="006A1BD3"/>
    <w:rsid w:val="006A224E"/>
    <w:rsid w:val="006B1FD8"/>
    <w:rsid w:val="006B4808"/>
    <w:rsid w:val="006B573B"/>
    <w:rsid w:val="006B6A2D"/>
    <w:rsid w:val="006E4683"/>
    <w:rsid w:val="00706944"/>
    <w:rsid w:val="00706B2B"/>
    <w:rsid w:val="007220E8"/>
    <w:rsid w:val="00735637"/>
    <w:rsid w:val="007447E4"/>
    <w:rsid w:val="00751CD9"/>
    <w:rsid w:val="00773698"/>
    <w:rsid w:val="00775135"/>
    <w:rsid w:val="007C4189"/>
    <w:rsid w:val="007C506D"/>
    <w:rsid w:val="007C6BD3"/>
    <w:rsid w:val="007D020F"/>
    <w:rsid w:val="007E5030"/>
    <w:rsid w:val="007F3252"/>
    <w:rsid w:val="00800371"/>
    <w:rsid w:val="0081140B"/>
    <w:rsid w:val="008228B5"/>
    <w:rsid w:val="00832D54"/>
    <w:rsid w:val="0083339B"/>
    <w:rsid w:val="0083500A"/>
    <w:rsid w:val="00836D01"/>
    <w:rsid w:val="00857D8D"/>
    <w:rsid w:val="008610D0"/>
    <w:rsid w:val="00863B86"/>
    <w:rsid w:val="00865B17"/>
    <w:rsid w:val="00867D08"/>
    <w:rsid w:val="0088482B"/>
    <w:rsid w:val="00896847"/>
    <w:rsid w:val="008B4E0B"/>
    <w:rsid w:val="008C0D84"/>
    <w:rsid w:val="008C1FB8"/>
    <w:rsid w:val="008C5C82"/>
    <w:rsid w:val="008D5D76"/>
    <w:rsid w:val="008F1394"/>
    <w:rsid w:val="008F163C"/>
    <w:rsid w:val="008F7B0A"/>
    <w:rsid w:val="0090052C"/>
    <w:rsid w:val="0090400A"/>
    <w:rsid w:val="00912C6B"/>
    <w:rsid w:val="00915FB0"/>
    <w:rsid w:val="009210A1"/>
    <w:rsid w:val="00924E73"/>
    <w:rsid w:val="0095678C"/>
    <w:rsid w:val="0096207D"/>
    <w:rsid w:val="00966662"/>
    <w:rsid w:val="00983606"/>
    <w:rsid w:val="00985B5C"/>
    <w:rsid w:val="00995B65"/>
    <w:rsid w:val="00995E7D"/>
    <w:rsid w:val="009A12B4"/>
    <w:rsid w:val="009A19C0"/>
    <w:rsid w:val="009C6FC4"/>
    <w:rsid w:val="009D183A"/>
    <w:rsid w:val="009F7828"/>
    <w:rsid w:val="00A1267C"/>
    <w:rsid w:val="00A31391"/>
    <w:rsid w:val="00A4170F"/>
    <w:rsid w:val="00A44ABB"/>
    <w:rsid w:val="00A567C5"/>
    <w:rsid w:val="00A60481"/>
    <w:rsid w:val="00A73CF9"/>
    <w:rsid w:val="00A8159F"/>
    <w:rsid w:val="00A90518"/>
    <w:rsid w:val="00A958A6"/>
    <w:rsid w:val="00AC2A8E"/>
    <w:rsid w:val="00AF003C"/>
    <w:rsid w:val="00AF3D0B"/>
    <w:rsid w:val="00AF776E"/>
    <w:rsid w:val="00B07070"/>
    <w:rsid w:val="00B1761E"/>
    <w:rsid w:val="00B31D2B"/>
    <w:rsid w:val="00B325CF"/>
    <w:rsid w:val="00B42AA7"/>
    <w:rsid w:val="00B6445B"/>
    <w:rsid w:val="00B760D2"/>
    <w:rsid w:val="00B91118"/>
    <w:rsid w:val="00B9331C"/>
    <w:rsid w:val="00B93FAC"/>
    <w:rsid w:val="00BC30AC"/>
    <w:rsid w:val="00BC6F4D"/>
    <w:rsid w:val="00BC7650"/>
    <w:rsid w:val="00BD633B"/>
    <w:rsid w:val="00BE0A2E"/>
    <w:rsid w:val="00BF1ECF"/>
    <w:rsid w:val="00BF6BAD"/>
    <w:rsid w:val="00C160AA"/>
    <w:rsid w:val="00C23892"/>
    <w:rsid w:val="00C27133"/>
    <w:rsid w:val="00C3049E"/>
    <w:rsid w:val="00C33AB3"/>
    <w:rsid w:val="00C37702"/>
    <w:rsid w:val="00C43C7F"/>
    <w:rsid w:val="00C4477A"/>
    <w:rsid w:val="00C45958"/>
    <w:rsid w:val="00C8771F"/>
    <w:rsid w:val="00C91F09"/>
    <w:rsid w:val="00C93AD4"/>
    <w:rsid w:val="00CA6A2B"/>
    <w:rsid w:val="00CB0D2C"/>
    <w:rsid w:val="00CB4132"/>
    <w:rsid w:val="00CB49D9"/>
    <w:rsid w:val="00CC5E0F"/>
    <w:rsid w:val="00CC780A"/>
    <w:rsid w:val="00CE2FF6"/>
    <w:rsid w:val="00D02020"/>
    <w:rsid w:val="00D04B84"/>
    <w:rsid w:val="00D105B7"/>
    <w:rsid w:val="00D213B8"/>
    <w:rsid w:val="00D22D3F"/>
    <w:rsid w:val="00D25544"/>
    <w:rsid w:val="00D43412"/>
    <w:rsid w:val="00D449F1"/>
    <w:rsid w:val="00D51626"/>
    <w:rsid w:val="00D6039D"/>
    <w:rsid w:val="00D604D7"/>
    <w:rsid w:val="00D74F29"/>
    <w:rsid w:val="00D94795"/>
    <w:rsid w:val="00D97998"/>
    <w:rsid w:val="00DB1B66"/>
    <w:rsid w:val="00DB7A19"/>
    <w:rsid w:val="00DC49E5"/>
    <w:rsid w:val="00DC7328"/>
    <w:rsid w:val="00DE7FFE"/>
    <w:rsid w:val="00DF4D79"/>
    <w:rsid w:val="00DF6F6F"/>
    <w:rsid w:val="00E21554"/>
    <w:rsid w:val="00E31A17"/>
    <w:rsid w:val="00E35B12"/>
    <w:rsid w:val="00E520B8"/>
    <w:rsid w:val="00E54E34"/>
    <w:rsid w:val="00E65447"/>
    <w:rsid w:val="00E66C91"/>
    <w:rsid w:val="00E77A46"/>
    <w:rsid w:val="00E92604"/>
    <w:rsid w:val="00EB01B9"/>
    <w:rsid w:val="00EB5157"/>
    <w:rsid w:val="00EC74EE"/>
    <w:rsid w:val="00EF118B"/>
    <w:rsid w:val="00F01569"/>
    <w:rsid w:val="00F02DE2"/>
    <w:rsid w:val="00F10281"/>
    <w:rsid w:val="00F24C53"/>
    <w:rsid w:val="00F272CC"/>
    <w:rsid w:val="00F44858"/>
    <w:rsid w:val="00F45D3F"/>
    <w:rsid w:val="00F50022"/>
    <w:rsid w:val="00F51CE6"/>
    <w:rsid w:val="00F56F54"/>
    <w:rsid w:val="00F575C6"/>
    <w:rsid w:val="00F977BB"/>
    <w:rsid w:val="00FD4ABC"/>
    <w:rsid w:val="00FD73E0"/>
    <w:rsid w:val="00FE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E6CDE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D43412"/>
    <w:rPr>
      <w:rFonts w:ascii="Arial" w:eastAsia="Cambria" w:hAnsi="Arial" w:cs="Times New Roman"/>
      <w:w w:val="9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6B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w w:val="100"/>
    </w:rPr>
  </w:style>
  <w:style w:type="character" w:customStyle="1" w:styleId="KopfzeileZchn">
    <w:name w:val="Kopfzeile Zchn"/>
    <w:basedOn w:val="Absatz-Standardschriftart"/>
    <w:link w:val="Kopfzeile"/>
    <w:uiPriority w:val="99"/>
    <w:rsid w:val="00706B2B"/>
  </w:style>
  <w:style w:type="paragraph" w:styleId="Fuzeile">
    <w:name w:val="footer"/>
    <w:basedOn w:val="Standard"/>
    <w:link w:val="FuzeileZchn"/>
    <w:uiPriority w:val="99"/>
    <w:unhideWhenUsed/>
    <w:rsid w:val="00706B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w w:val="100"/>
    </w:rPr>
  </w:style>
  <w:style w:type="character" w:customStyle="1" w:styleId="FuzeileZchn">
    <w:name w:val="Fußzeile Zchn"/>
    <w:basedOn w:val="Absatz-Standardschriftart"/>
    <w:link w:val="Fuzeile"/>
    <w:uiPriority w:val="99"/>
    <w:rsid w:val="00706B2B"/>
  </w:style>
  <w:style w:type="paragraph" w:customStyle="1" w:styleId="EinfAbs">
    <w:name w:val="[Einf. Abs.]"/>
    <w:basedOn w:val="Standard"/>
    <w:rsid w:val="007069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w w:val="100"/>
    </w:rPr>
  </w:style>
  <w:style w:type="character" w:styleId="Buchtitel">
    <w:name w:val="Book Title"/>
    <w:basedOn w:val="Absatz-Standardschriftart"/>
    <w:uiPriority w:val="33"/>
    <w:qFormat/>
    <w:rsid w:val="006A224E"/>
    <w:rPr>
      <w:b/>
      <w:bCs/>
      <w:i/>
      <w:iCs/>
      <w:spacing w:val="5"/>
    </w:rPr>
  </w:style>
  <w:style w:type="paragraph" w:styleId="KeinLeerraum">
    <w:name w:val="No Spacing"/>
    <w:uiPriority w:val="1"/>
    <w:qFormat/>
    <w:rsid w:val="006A224E"/>
  </w:style>
  <w:style w:type="paragraph" w:customStyle="1" w:styleId="Brief">
    <w:name w:val="Brief"/>
    <w:basedOn w:val="KeinLeerraum"/>
    <w:qFormat/>
    <w:rsid w:val="006A224E"/>
    <w:rPr>
      <w:rFonts w:ascii="Source Sans Pro" w:hAnsi="Source Sans Pro"/>
      <w:sz w:val="20"/>
    </w:rPr>
  </w:style>
  <w:style w:type="character" w:styleId="SchwacheHervorhebung">
    <w:name w:val="Subtle Emphasis"/>
    <w:basedOn w:val="Absatz-Standardschriftart"/>
    <w:uiPriority w:val="19"/>
    <w:qFormat/>
    <w:rsid w:val="006A224E"/>
    <w:rPr>
      <w:i/>
      <w:iCs/>
      <w:color w:val="404040" w:themeColor="text1" w:themeTint="B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776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776E"/>
    <w:rPr>
      <w:rFonts w:ascii="Segoe UI" w:hAnsi="Segoe UI" w:cs="Segoe UI"/>
      <w:sz w:val="18"/>
      <w:szCs w:val="18"/>
    </w:rPr>
  </w:style>
  <w:style w:type="paragraph" w:customStyle="1" w:styleId="EinfacherAbsatz">
    <w:name w:val="[Einfacher Absatz]"/>
    <w:basedOn w:val="Standard"/>
    <w:rsid w:val="00AF776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Times-Roman"/>
      <w:color w:val="000000"/>
    </w:rPr>
  </w:style>
  <w:style w:type="paragraph" w:customStyle="1" w:styleId="TableContents">
    <w:name w:val="Table Contents"/>
    <w:basedOn w:val="Standard"/>
    <w:rsid w:val="00AF776E"/>
    <w:pPr>
      <w:suppressLineNumbers/>
      <w:suppressAutoHyphens/>
      <w:autoSpaceDN w:val="0"/>
      <w:textAlignment w:val="baseline"/>
    </w:pPr>
    <w:rPr>
      <w:rFonts w:cs="Arial"/>
      <w:kern w:val="3"/>
      <w:lang w:eastAsia="zh-CN"/>
    </w:rPr>
  </w:style>
  <w:style w:type="character" w:styleId="Hyperlink">
    <w:name w:val="Hyperlink"/>
    <w:basedOn w:val="Absatz-Standardschriftart"/>
    <w:uiPriority w:val="99"/>
    <w:unhideWhenUsed/>
    <w:rsid w:val="00AF776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AF776E"/>
    <w:rPr>
      <w:color w:val="605E5C"/>
      <w:shd w:val="clear" w:color="auto" w:fill="E1DFDD"/>
    </w:rPr>
  </w:style>
  <w:style w:type="table" w:styleId="EinfacheTabelle1">
    <w:name w:val="Plain Table 1"/>
    <w:basedOn w:val="NormaleTabelle"/>
    <w:uiPriority w:val="41"/>
    <w:rsid w:val="003F7033"/>
    <w:rPr>
      <w:rFonts w:ascii="Calibri" w:eastAsia="Calibri" w:hAnsi="Calibri" w:cs="Times New Roman"/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lenraster">
    <w:name w:val="Table Grid"/>
    <w:basedOn w:val="NormaleTabelle"/>
    <w:rsid w:val="00857D8D"/>
    <w:rPr>
      <w:rFonts w:ascii="Cambria" w:eastAsia="Cambria" w:hAnsi="Cambria" w:cs="Times New Roman"/>
      <w:sz w:val="20"/>
      <w:szCs w:val="20"/>
      <w:lang w:eastAsia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E7FFE"/>
    <w:pPr>
      <w:ind w:left="720"/>
      <w:contextualSpacing/>
    </w:pPr>
    <w:rPr>
      <w:rFonts w:asciiTheme="minorHAnsi" w:eastAsiaTheme="minorHAnsi" w:hAnsiTheme="minorHAnsi" w:cstheme="minorBidi"/>
      <w:w w:val="100"/>
    </w:rPr>
  </w:style>
  <w:style w:type="paragraph" w:customStyle="1" w:styleId="Text">
    <w:name w:val="Text"/>
    <w:rsid w:val="00966662"/>
    <w:pPr>
      <w:pBdr>
        <w:top w:val="nil"/>
        <w:left w:val="nil"/>
        <w:bottom w:val="nil"/>
        <w:right w:val="nil"/>
        <w:between w:val="nil"/>
        <w:bar w:val="nil"/>
      </w:pBdr>
      <w:spacing w:after="240"/>
    </w:pPr>
    <w:rPr>
      <w:rFonts w:ascii="Arial" w:eastAsia="Arial Unicode MS" w:hAnsi="Arial" w:cs="Arial Unicode MS"/>
      <w:color w:val="000000"/>
      <w:sz w:val="18"/>
      <w:szCs w:val="18"/>
      <w:bdr w:val="nil"/>
      <w:lang w:eastAsia="de-DE"/>
    </w:rPr>
  </w:style>
  <w:style w:type="paragraph" w:customStyle="1" w:styleId="Empfnger">
    <w:name w:val="Empfänger"/>
    <w:rsid w:val="0096666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18"/>
      <w:szCs w:val="18"/>
      <w:bdr w:val="nil"/>
      <w:lang w:val="en-US" w:eastAsia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C459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C45958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Textkrper">
    <w:name w:val="Body Text"/>
    <w:basedOn w:val="Standard"/>
    <w:link w:val="TextkrperZchn"/>
    <w:rsid w:val="00C160AA"/>
    <w:pPr>
      <w:suppressAutoHyphens/>
      <w:spacing w:after="120" w:line="276" w:lineRule="auto"/>
    </w:pPr>
    <w:rPr>
      <w:rFonts w:ascii="Calibri" w:eastAsia="Calibri" w:hAnsi="Calibri"/>
      <w:w w:val="100"/>
      <w:sz w:val="22"/>
      <w:szCs w:val="22"/>
      <w:lang w:val="en-US" w:bidi="en-US"/>
    </w:rPr>
  </w:style>
  <w:style w:type="character" w:customStyle="1" w:styleId="TextkrperZchn">
    <w:name w:val="Textkörper Zchn"/>
    <w:basedOn w:val="Absatz-Standardschriftart"/>
    <w:link w:val="Textkrper"/>
    <w:rsid w:val="00C160AA"/>
    <w:rPr>
      <w:rFonts w:ascii="Calibri" w:eastAsia="Calibri" w:hAnsi="Calibri" w:cs="Times New Roman"/>
      <w:sz w:val="22"/>
      <w:szCs w:val="22"/>
      <w:lang w:val="en-US" w:bidi="en-US"/>
    </w:rPr>
  </w:style>
  <w:style w:type="paragraph" w:customStyle="1" w:styleId="TabellenInhalt">
    <w:name w:val="Tabellen Inhalt"/>
    <w:basedOn w:val="Standard"/>
    <w:rsid w:val="00B6445B"/>
    <w:pPr>
      <w:suppressLineNumbers/>
      <w:suppressAutoHyphens/>
      <w:spacing w:after="200"/>
    </w:pPr>
    <w:rPr>
      <w:rFonts w:cs="Arial"/>
      <w:kern w:val="1"/>
      <w:lang w:eastAsia="ar-SA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354C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1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A9CEE4-AB6D-7D4A-B7EE-5CD49733D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info@einraumapartment.de</dc:creator>
  <cp:keywords/>
  <dc:description/>
  <cp:lastModifiedBy>Ute Blindert</cp:lastModifiedBy>
  <cp:revision>17</cp:revision>
  <cp:lastPrinted>2019-03-25T15:57:00Z</cp:lastPrinted>
  <dcterms:created xsi:type="dcterms:W3CDTF">2021-10-01T13:01:00Z</dcterms:created>
  <dcterms:modified xsi:type="dcterms:W3CDTF">2021-10-01T13:12:00Z</dcterms:modified>
</cp:coreProperties>
</file>